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60E73D" w14:textId="3ECFDB33" w:rsidR="00D30E68" w:rsidRPr="00D30E68" w:rsidRDefault="000025EC" w:rsidP="00D30E68">
      <w:pPr>
        <w:pStyle w:val="Titolo21"/>
        <w:spacing w:before="91"/>
        <w:ind w:left="0" w:right="-5"/>
        <w:jc w:val="right"/>
        <w:rPr>
          <w:sz w:val="22"/>
          <w:szCs w:val="22"/>
        </w:rPr>
      </w:pPr>
      <w:r w:rsidRPr="00B7211A">
        <w:rPr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223B9BFC" wp14:editId="186A34F5">
            <wp:simplePos x="0" y="0"/>
            <wp:positionH relativeFrom="margin">
              <wp:posOffset>38100</wp:posOffset>
            </wp:positionH>
            <wp:positionV relativeFrom="margin">
              <wp:posOffset>-596900</wp:posOffset>
            </wp:positionV>
            <wp:extent cx="6120130" cy="596900"/>
            <wp:effectExtent l="0" t="0" r="0" b="0"/>
            <wp:wrapSquare wrapText="bothSides"/>
            <wp:docPr id="1167943902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943902" name="Immagine 116794390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1D94" w:rsidRPr="00AF1D94">
        <w:rPr>
          <w:sz w:val="24"/>
          <w:szCs w:val="24"/>
        </w:rPr>
        <w:t xml:space="preserve">ALLEGATO </w:t>
      </w:r>
      <w:r w:rsidR="00D30E68">
        <w:rPr>
          <w:sz w:val="24"/>
          <w:szCs w:val="24"/>
        </w:rPr>
        <w:t>C</w:t>
      </w:r>
    </w:p>
    <w:p w14:paraId="3D7C1D8B" w14:textId="77777777" w:rsidR="00D30E68" w:rsidRPr="00D30E68" w:rsidRDefault="00D30E68" w:rsidP="00D30E68">
      <w:pPr>
        <w:pStyle w:val="Titolo21"/>
        <w:spacing w:before="91"/>
        <w:ind w:right="-5"/>
        <w:rPr>
          <w:sz w:val="24"/>
          <w:szCs w:val="24"/>
        </w:rPr>
      </w:pPr>
    </w:p>
    <w:p w14:paraId="19656EAE" w14:textId="53206DF2" w:rsidR="00E34169" w:rsidRDefault="00D30E68" w:rsidP="008D6F23">
      <w:pPr>
        <w:pStyle w:val="Titolo21"/>
        <w:spacing w:before="91"/>
        <w:ind w:left="0" w:right="-5"/>
        <w:jc w:val="both"/>
        <w:rPr>
          <w:sz w:val="22"/>
          <w:szCs w:val="22"/>
        </w:rPr>
      </w:pPr>
      <w:r>
        <w:rPr>
          <w:sz w:val="22"/>
          <w:szCs w:val="22"/>
        </w:rPr>
        <w:t>SCHEDA ANAGRAFICA ALUNNO/A</w:t>
      </w:r>
    </w:p>
    <w:p w14:paraId="1FA646CD" w14:textId="77777777" w:rsidR="00D30E68" w:rsidRDefault="00D30E68" w:rsidP="008D6F23">
      <w:pPr>
        <w:pStyle w:val="Titolo21"/>
        <w:spacing w:before="91"/>
        <w:ind w:left="0" w:right="-5"/>
        <w:jc w:val="both"/>
        <w:rPr>
          <w:sz w:val="22"/>
          <w:szCs w:val="22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69"/>
        <w:gridCol w:w="4649"/>
      </w:tblGrid>
      <w:tr w:rsidR="00D30E68" w:rsidRPr="00D30E68" w14:paraId="24114511" w14:textId="77777777" w:rsidTr="00D30E68">
        <w:trPr>
          <w:trHeight w:val="56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FA6B10" w14:textId="77777777" w:rsidR="00D30E68" w:rsidRPr="00D30E68" w:rsidRDefault="00D30E68" w:rsidP="00D30E68">
            <w:pPr>
              <w:pStyle w:val="Titolo21"/>
              <w:spacing w:before="91"/>
              <w:ind w:left="0" w:right="-5"/>
              <w:jc w:val="both"/>
            </w:pPr>
            <w:r w:rsidRPr="00D30E68">
              <w:t>CODICE FISCALE</w:t>
            </w:r>
          </w:p>
        </w:tc>
        <w:tc>
          <w:tcPr>
            <w:tcW w:w="4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EA1AC2" w14:textId="77777777" w:rsidR="00D30E68" w:rsidRPr="00D30E68" w:rsidRDefault="00D30E68" w:rsidP="00D30E68">
            <w:pPr>
              <w:pStyle w:val="Titolo21"/>
              <w:spacing w:before="91"/>
              <w:ind w:right="-5"/>
              <w:jc w:val="both"/>
            </w:pPr>
          </w:p>
        </w:tc>
      </w:tr>
      <w:tr w:rsidR="00D30E68" w:rsidRPr="00D30E68" w14:paraId="4D80C6D9" w14:textId="77777777" w:rsidTr="00D30E68">
        <w:trPr>
          <w:trHeight w:val="56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9366AE" w14:textId="77777777" w:rsidR="00D30E68" w:rsidRPr="00D30E68" w:rsidRDefault="00D30E68" w:rsidP="00D30E68">
            <w:pPr>
              <w:pStyle w:val="Titolo21"/>
              <w:spacing w:before="91"/>
              <w:ind w:left="0" w:right="-5"/>
              <w:jc w:val="both"/>
            </w:pPr>
            <w:r w:rsidRPr="00D30E68">
              <w:t>NOME</w:t>
            </w:r>
          </w:p>
        </w:tc>
        <w:tc>
          <w:tcPr>
            <w:tcW w:w="4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D70251" w14:textId="77777777" w:rsidR="00D30E68" w:rsidRPr="00D30E68" w:rsidRDefault="00D30E68" w:rsidP="00D30E68">
            <w:pPr>
              <w:pStyle w:val="Titolo21"/>
              <w:spacing w:before="91"/>
              <w:ind w:right="-5"/>
              <w:jc w:val="both"/>
            </w:pPr>
          </w:p>
        </w:tc>
      </w:tr>
      <w:tr w:rsidR="00D30E68" w:rsidRPr="00D30E68" w14:paraId="53EB1A1A" w14:textId="77777777" w:rsidTr="00D30E68">
        <w:trPr>
          <w:trHeight w:val="56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596279" w14:textId="77777777" w:rsidR="00D30E68" w:rsidRPr="00D30E68" w:rsidRDefault="00D30E68" w:rsidP="00D30E68">
            <w:pPr>
              <w:pStyle w:val="Titolo21"/>
              <w:spacing w:before="91"/>
              <w:ind w:left="0" w:right="-5"/>
              <w:jc w:val="both"/>
            </w:pPr>
            <w:r w:rsidRPr="00D30E68">
              <w:t>COGNOME</w:t>
            </w:r>
          </w:p>
        </w:tc>
        <w:tc>
          <w:tcPr>
            <w:tcW w:w="4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23AE85" w14:textId="77777777" w:rsidR="00D30E68" w:rsidRPr="00D30E68" w:rsidRDefault="00D30E68" w:rsidP="00D30E68">
            <w:pPr>
              <w:pStyle w:val="Titolo21"/>
              <w:spacing w:before="91"/>
              <w:ind w:right="-5"/>
              <w:jc w:val="both"/>
            </w:pPr>
          </w:p>
        </w:tc>
      </w:tr>
      <w:tr w:rsidR="00D30E68" w:rsidRPr="00D30E68" w14:paraId="397C4E2A" w14:textId="77777777" w:rsidTr="00D30E68">
        <w:trPr>
          <w:trHeight w:val="56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5545F6" w14:textId="77777777" w:rsidR="00D30E68" w:rsidRPr="00D30E68" w:rsidRDefault="00D30E68" w:rsidP="00D30E68">
            <w:pPr>
              <w:pStyle w:val="Titolo21"/>
              <w:spacing w:before="91"/>
              <w:ind w:left="0" w:right="-5"/>
              <w:jc w:val="both"/>
            </w:pPr>
            <w:r w:rsidRPr="00D30E68">
              <w:t>LUOGO DI NASCITA</w:t>
            </w:r>
          </w:p>
        </w:tc>
        <w:tc>
          <w:tcPr>
            <w:tcW w:w="4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69EB7F" w14:textId="77777777" w:rsidR="00D30E68" w:rsidRPr="00D30E68" w:rsidRDefault="00D30E68" w:rsidP="00D30E68">
            <w:pPr>
              <w:pStyle w:val="Titolo21"/>
              <w:spacing w:before="91"/>
              <w:ind w:right="-5"/>
              <w:jc w:val="both"/>
            </w:pPr>
          </w:p>
        </w:tc>
      </w:tr>
      <w:tr w:rsidR="00D30E68" w:rsidRPr="00D30E68" w14:paraId="12E2F43F" w14:textId="77777777" w:rsidTr="00D30E68">
        <w:trPr>
          <w:trHeight w:val="56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CF71BA" w14:textId="77777777" w:rsidR="00D30E68" w:rsidRPr="00D30E68" w:rsidRDefault="00D30E68" w:rsidP="00D30E68">
            <w:pPr>
              <w:pStyle w:val="Titolo21"/>
              <w:spacing w:before="91"/>
              <w:ind w:left="0" w:right="-5"/>
              <w:jc w:val="both"/>
            </w:pPr>
            <w:r w:rsidRPr="00D30E68">
              <w:t>DATA DI NASCITA</w:t>
            </w:r>
          </w:p>
        </w:tc>
        <w:tc>
          <w:tcPr>
            <w:tcW w:w="4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4AEFEB" w14:textId="77777777" w:rsidR="00D30E68" w:rsidRPr="00D30E68" w:rsidRDefault="00D30E68" w:rsidP="00D30E68">
            <w:pPr>
              <w:pStyle w:val="Titolo21"/>
              <w:spacing w:before="91"/>
              <w:ind w:right="-5"/>
              <w:jc w:val="both"/>
            </w:pPr>
          </w:p>
        </w:tc>
      </w:tr>
      <w:tr w:rsidR="00D30E68" w:rsidRPr="00D30E68" w14:paraId="5932EC0C" w14:textId="77777777" w:rsidTr="00D30E68">
        <w:trPr>
          <w:trHeight w:val="56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C0E19D" w14:textId="77777777" w:rsidR="00D30E68" w:rsidRPr="00D30E68" w:rsidRDefault="00D30E68" w:rsidP="00D30E68">
            <w:pPr>
              <w:pStyle w:val="Titolo21"/>
              <w:spacing w:before="91"/>
              <w:ind w:left="0" w:right="-5"/>
              <w:jc w:val="both"/>
            </w:pPr>
            <w:r w:rsidRPr="00D30E68">
              <w:t>NAZIONALITÀ</w:t>
            </w:r>
          </w:p>
        </w:tc>
        <w:tc>
          <w:tcPr>
            <w:tcW w:w="4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9C1DE0" w14:textId="77777777" w:rsidR="00D30E68" w:rsidRPr="00D30E68" w:rsidRDefault="00D30E68" w:rsidP="00D30E68">
            <w:pPr>
              <w:pStyle w:val="Titolo21"/>
              <w:spacing w:before="91"/>
              <w:ind w:right="-5"/>
              <w:jc w:val="both"/>
            </w:pPr>
          </w:p>
        </w:tc>
      </w:tr>
      <w:tr w:rsidR="00D30E68" w:rsidRPr="00D30E68" w14:paraId="58CDD292" w14:textId="77777777" w:rsidTr="00D30E68">
        <w:trPr>
          <w:trHeight w:val="56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9661C1" w14:textId="77777777" w:rsidR="00D30E68" w:rsidRPr="00D30E68" w:rsidRDefault="00D30E68" w:rsidP="00D30E68">
            <w:pPr>
              <w:pStyle w:val="Titolo21"/>
              <w:spacing w:before="91"/>
              <w:ind w:left="0" w:right="-5"/>
              <w:jc w:val="both"/>
            </w:pPr>
            <w:r w:rsidRPr="00D30E68">
              <w:t>COMUNE DI RESIDENZA</w:t>
            </w:r>
          </w:p>
        </w:tc>
        <w:tc>
          <w:tcPr>
            <w:tcW w:w="4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30D0F9" w14:textId="77777777" w:rsidR="00D30E68" w:rsidRPr="00D30E68" w:rsidRDefault="00D30E68" w:rsidP="00D30E68">
            <w:pPr>
              <w:pStyle w:val="Titolo21"/>
              <w:spacing w:before="91"/>
              <w:ind w:right="-5"/>
              <w:jc w:val="both"/>
            </w:pPr>
          </w:p>
        </w:tc>
      </w:tr>
      <w:tr w:rsidR="00D30E68" w:rsidRPr="00D30E68" w14:paraId="14F6C0DC" w14:textId="77777777" w:rsidTr="00D30E68">
        <w:trPr>
          <w:trHeight w:val="56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141D61" w14:textId="77777777" w:rsidR="00D30E68" w:rsidRPr="00D30E68" w:rsidRDefault="00D30E68" w:rsidP="00D30E68">
            <w:pPr>
              <w:pStyle w:val="Titolo21"/>
              <w:spacing w:before="91"/>
              <w:ind w:left="0" w:right="-5"/>
              <w:jc w:val="both"/>
            </w:pPr>
            <w:r w:rsidRPr="00D30E68">
              <w:t>INDIRIZZO DI RESIDENZA</w:t>
            </w:r>
          </w:p>
        </w:tc>
        <w:tc>
          <w:tcPr>
            <w:tcW w:w="4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B7F31E" w14:textId="77777777" w:rsidR="00D30E68" w:rsidRPr="00D30E68" w:rsidRDefault="00D30E68" w:rsidP="00D30E68">
            <w:pPr>
              <w:pStyle w:val="Titolo21"/>
              <w:spacing w:before="91"/>
              <w:ind w:right="-5"/>
              <w:jc w:val="both"/>
            </w:pPr>
          </w:p>
        </w:tc>
      </w:tr>
      <w:tr w:rsidR="00D30E68" w:rsidRPr="00D30E68" w14:paraId="1099E5CF" w14:textId="77777777" w:rsidTr="00D30E68">
        <w:trPr>
          <w:trHeight w:val="56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516E3E" w14:textId="6F6F80ED" w:rsidR="00D30E68" w:rsidRPr="00D30E68" w:rsidRDefault="00D30E68" w:rsidP="00D30E68">
            <w:pPr>
              <w:pStyle w:val="Titolo21"/>
              <w:spacing w:before="91"/>
              <w:ind w:left="0" w:right="-5"/>
              <w:jc w:val="both"/>
            </w:pPr>
            <w:r w:rsidRPr="00D30E68">
              <w:t>COMUNE DI DOMICILIO (solo se diverso)</w:t>
            </w:r>
          </w:p>
        </w:tc>
        <w:tc>
          <w:tcPr>
            <w:tcW w:w="4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FF34D0" w14:textId="77777777" w:rsidR="00D30E68" w:rsidRPr="00D30E68" w:rsidRDefault="00D30E68" w:rsidP="00D30E68">
            <w:pPr>
              <w:pStyle w:val="Titolo21"/>
              <w:spacing w:before="91"/>
              <w:ind w:right="-5"/>
              <w:jc w:val="both"/>
            </w:pPr>
          </w:p>
        </w:tc>
      </w:tr>
      <w:tr w:rsidR="00D30E68" w:rsidRPr="00D30E68" w14:paraId="7D1D38F3" w14:textId="77777777" w:rsidTr="00D30E68">
        <w:trPr>
          <w:trHeight w:val="56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11EC4B" w14:textId="23B1FFBB" w:rsidR="00D30E68" w:rsidRPr="00D30E68" w:rsidRDefault="00D30E68" w:rsidP="00D30E68">
            <w:pPr>
              <w:pStyle w:val="Titolo21"/>
              <w:spacing w:before="91"/>
              <w:ind w:left="0" w:right="-5"/>
              <w:jc w:val="both"/>
            </w:pPr>
            <w:r w:rsidRPr="00D30E68">
              <w:t>INDIRIZZO DI DOMICILIO (solo se diverso)</w:t>
            </w:r>
          </w:p>
        </w:tc>
        <w:tc>
          <w:tcPr>
            <w:tcW w:w="4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A2FEFD" w14:textId="77777777" w:rsidR="00D30E68" w:rsidRPr="00D30E68" w:rsidRDefault="00D30E68" w:rsidP="00D30E68">
            <w:pPr>
              <w:pStyle w:val="Titolo21"/>
              <w:spacing w:before="91"/>
              <w:ind w:right="-5"/>
              <w:jc w:val="both"/>
            </w:pPr>
          </w:p>
        </w:tc>
      </w:tr>
      <w:tr w:rsidR="00D30E68" w:rsidRPr="00D30E68" w14:paraId="4D5A4102" w14:textId="77777777" w:rsidTr="00D30E68">
        <w:trPr>
          <w:trHeight w:val="56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1ECB05" w14:textId="1ECAFFBD" w:rsidR="00D30E68" w:rsidRPr="00D30E68" w:rsidRDefault="00D30E68" w:rsidP="00D30E68">
            <w:pPr>
              <w:pStyle w:val="Titolo21"/>
              <w:spacing w:before="91"/>
              <w:ind w:left="0" w:right="-5"/>
              <w:jc w:val="both"/>
            </w:pPr>
            <w:r w:rsidRPr="00D30E68">
              <w:t>CELLULARE</w:t>
            </w:r>
            <w:r>
              <w:t xml:space="preserve"> GENITORI </w:t>
            </w:r>
          </w:p>
          <w:p w14:paraId="695F6BAF" w14:textId="77777777" w:rsidR="00D30E68" w:rsidRPr="00D30E68" w:rsidRDefault="00D30E68" w:rsidP="00D30E68">
            <w:pPr>
              <w:pStyle w:val="Titolo21"/>
              <w:spacing w:before="91"/>
              <w:ind w:left="0" w:right="-5"/>
              <w:jc w:val="both"/>
            </w:pPr>
            <w:r w:rsidRPr="00D30E68">
              <w:t>PER COMUNICAZIONI</w:t>
            </w:r>
          </w:p>
        </w:tc>
        <w:tc>
          <w:tcPr>
            <w:tcW w:w="4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B315DC" w14:textId="77777777" w:rsidR="00D30E68" w:rsidRPr="00D30E68" w:rsidRDefault="00D30E68" w:rsidP="00D30E68">
            <w:pPr>
              <w:pStyle w:val="Titolo21"/>
              <w:spacing w:before="91"/>
              <w:ind w:right="-5"/>
              <w:jc w:val="both"/>
            </w:pPr>
          </w:p>
        </w:tc>
      </w:tr>
    </w:tbl>
    <w:p w14:paraId="41D1C86A" w14:textId="1E7BAD94" w:rsidR="00D30E68" w:rsidRPr="00BA5113" w:rsidRDefault="00D30E68" w:rsidP="008D6F23">
      <w:pPr>
        <w:pStyle w:val="Titolo21"/>
        <w:spacing w:before="91"/>
        <w:ind w:left="0" w:right="-5"/>
        <w:jc w:val="both"/>
        <w:rPr>
          <w:sz w:val="22"/>
          <w:szCs w:val="22"/>
        </w:rPr>
      </w:pPr>
    </w:p>
    <w:sectPr w:rsidR="00D30E68" w:rsidRPr="00BA5113" w:rsidSect="00CA67F2">
      <w:headerReference w:type="default" r:id="rId8"/>
      <w:pgSz w:w="11906" w:h="16838"/>
      <w:pgMar w:top="1134" w:right="851" w:bottom="851" w:left="851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A645DE" w14:textId="77777777" w:rsidR="00862F6D" w:rsidRDefault="00862F6D" w:rsidP="00A9092A">
      <w:pPr>
        <w:spacing w:after="0" w:line="240" w:lineRule="auto"/>
      </w:pPr>
      <w:r>
        <w:separator/>
      </w:r>
    </w:p>
  </w:endnote>
  <w:endnote w:type="continuationSeparator" w:id="0">
    <w:p w14:paraId="75F7D7F3" w14:textId="77777777" w:rsidR="00862F6D" w:rsidRDefault="00862F6D" w:rsidP="00A90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E84EE8" w14:textId="77777777" w:rsidR="00862F6D" w:rsidRDefault="00862F6D" w:rsidP="00A9092A">
      <w:pPr>
        <w:spacing w:after="0" w:line="240" w:lineRule="auto"/>
      </w:pPr>
      <w:r>
        <w:separator/>
      </w:r>
    </w:p>
  </w:footnote>
  <w:footnote w:type="continuationSeparator" w:id="0">
    <w:p w14:paraId="6C5AF9A7" w14:textId="77777777" w:rsidR="00862F6D" w:rsidRDefault="00862F6D" w:rsidP="00A90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09B552" w14:textId="36BCB8D3" w:rsidR="00A9092A" w:rsidRDefault="00A9092A" w:rsidP="00A9092A">
    <w:pPr>
      <w:pStyle w:val="Intestazione"/>
    </w:pPr>
  </w:p>
  <w:p w14:paraId="317DC875" w14:textId="77777777" w:rsidR="00A9092A" w:rsidRDefault="00544C5E" w:rsidP="00544C5E">
    <w:pPr>
      <w:pStyle w:val="Intestazione"/>
      <w:tabs>
        <w:tab w:val="clear" w:pos="4819"/>
        <w:tab w:val="clear" w:pos="9638"/>
        <w:tab w:val="left" w:pos="7395"/>
      </w:tabs>
    </w:pPr>
    <w:r>
      <w:tab/>
      <w:t xml:space="preserve">       </w:t>
    </w:r>
  </w:p>
  <w:p w14:paraId="417FF6C9" w14:textId="77777777" w:rsidR="00A9092A" w:rsidRDefault="00544C5E">
    <w:pPr>
      <w:pStyle w:val="Intestazione"/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402"/>
    <w:multiLevelType w:val="multilevel"/>
    <w:tmpl w:val="00000885"/>
    <w:lvl w:ilvl="0">
      <w:numFmt w:val="bullet"/>
      <w:lvlText w:val="•"/>
      <w:lvlJc w:val="left"/>
      <w:pPr>
        <w:ind w:left="253" w:hanging="152"/>
      </w:pPr>
      <w:rPr>
        <w:rFonts w:ascii="Times New Roman" w:hAnsi="Times New Roman"/>
        <w:b w:val="0"/>
        <w:w w:val="152"/>
        <w:sz w:val="21"/>
      </w:rPr>
    </w:lvl>
    <w:lvl w:ilvl="1">
      <w:numFmt w:val="bullet"/>
      <w:lvlText w:val="•"/>
      <w:lvlJc w:val="left"/>
      <w:pPr>
        <w:ind w:left="1246" w:hanging="152"/>
      </w:pPr>
    </w:lvl>
    <w:lvl w:ilvl="2">
      <w:numFmt w:val="bullet"/>
      <w:lvlText w:val="•"/>
      <w:lvlJc w:val="left"/>
      <w:pPr>
        <w:ind w:left="2232" w:hanging="152"/>
      </w:pPr>
    </w:lvl>
    <w:lvl w:ilvl="3">
      <w:numFmt w:val="bullet"/>
      <w:lvlText w:val="•"/>
      <w:lvlJc w:val="left"/>
      <w:pPr>
        <w:ind w:left="3218" w:hanging="152"/>
      </w:pPr>
    </w:lvl>
    <w:lvl w:ilvl="4">
      <w:numFmt w:val="bullet"/>
      <w:lvlText w:val="•"/>
      <w:lvlJc w:val="left"/>
      <w:pPr>
        <w:ind w:left="4204" w:hanging="152"/>
      </w:pPr>
    </w:lvl>
    <w:lvl w:ilvl="5">
      <w:numFmt w:val="bullet"/>
      <w:lvlText w:val="•"/>
      <w:lvlJc w:val="left"/>
      <w:pPr>
        <w:ind w:left="5190" w:hanging="152"/>
      </w:pPr>
    </w:lvl>
    <w:lvl w:ilvl="6">
      <w:numFmt w:val="bullet"/>
      <w:lvlText w:val="•"/>
      <w:lvlJc w:val="left"/>
      <w:pPr>
        <w:ind w:left="6176" w:hanging="152"/>
      </w:pPr>
    </w:lvl>
    <w:lvl w:ilvl="7">
      <w:numFmt w:val="bullet"/>
      <w:lvlText w:val="•"/>
      <w:lvlJc w:val="left"/>
      <w:pPr>
        <w:ind w:left="7163" w:hanging="152"/>
      </w:pPr>
    </w:lvl>
    <w:lvl w:ilvl="8">
      <w:numFmt w:val="bullet"/>
      <w:lvlText w:val="•"/>
      <w:lvlJc w:val="left"/>
      <w:pPr>
        <w:ind w:left="8149" w:hanging="152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•"/>
      <w:lvlJc w:val="left"/>
      <w:pPr>
        <w:ind w:left="824" w:hanging="353"/>
      </w:pPr>
      <w:rPr>
        <w:rFonts w:ascii="Arial" w:hAnsi="Arial"/>
        <w:b w:val="0"/>
        <w:w w:val="169"/>
        <w:sz w:val="17"/>
      </w:rPr>
    </w:lvl>
    <w:lvl w:ilvl="1">
      <w:numFmt w:val="bullet"/>
      <w:lvlText w:val="•"/>
      <w:lvlJc w:val="left"/>
      <w:pPr>
        <w:ind w:left="1754" w:hanging="353"/>
      </w:pPr>
    </w:lvl>
    <w:lvl w:ilvl="2">
      <w:numFmt w:val="bullet"/>
      <w:lvlText w:val="•"/>
      <w:lvlJc w:val="left"/>
      <w:pPr>
        <w:ind w:left="2688" w:hanging="353"/>
      </w:pPr>
    </w:lvl>
    <w:lvl w:ilvl="3">
      <w:numFmt w:val="bullet"/>
      <w:lvlText w:val="•"/>
      <w:lvlJc w:val="left"/>
      <w:pPr>
        <w:ind w:left="3622" w:hanging="353"/>
      </w:pPr>
    </w:lvl>
    <w:lvl w:ilvl="4">
      <w:numFmt w:val="bullet"/>
      <w:lvlText w:val="•"/>
      <w:lvlJc w:val="left"/>
      <w:pPr>
        <w:ind w:left="4556" w:hanging="353"/>
      </w:pPr>
    </w:lvl>
    <w:lvl w:ilvl="5">
      <w:numFmt w:val="bullet"/>
      <w:lvlText w:val="•"/>
      <w:lvlJc w:val="left"/>
      <w:pPr>
        <w:ind w:left="5490" w:hanging="353"/>
      </w:pPr>
    </w:lvl>
    <w:lvl w:ilvl="6">
      <w:numFmt w:val="bullet"/>
      <w:lvlText w:val="•"/>
      <w:lvlJc w:val="left"/>
      <w:pPr>
        <w:ind w:left="6424" w:hanging="353"/>
      </w:pPr>
    </w:lvl>
    <w:lvl w:ilvl="7">
      <w:numFmt w:val="bullet"/>
      <w:lvlText w:val="•"/>
      <w:lvlJc w:val="left"/>
      <w:pPr>
        <w:ind w:left="7359" w:hanging="353"/>
      </w:pPr>
    </w:lvl>
    <w:lvl w:ilvl="8">
      <w:numFmt w:val="bullet"/>
      <w:lvlText w:val="•"/>
      <w:lvlJc w:val="left"/>
      <w:pPr>
        <w:ind w:left="8293" w:hanging="353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•"/>
      <w:lvlJc w:val="left"/>
      <w:pPr>
        <w:ind w:left="824" w:hanging="353"/>
      </w:pPr>
      <w:rPr>
        <w:rFonts w:ascii="Times New Roman" w:hAnsi="Times New Roman"/>
        <w:b w:val="0"/>
        <w:w w:val="138"/>
        <w:sz w:val="21"/>
      </w:rPr>
    </w:lvl>
    <w:lvl w:ilvl="1">
      <w:numFmt w:val="bullet"/>
      <w:lvlText w:val="•"/>
      <w:lvlJc w:val="left"/>
      <w:pPr>
        <w:ind w:left="1754" w:hanging="353"/>
      </w:pPr>
    </w:lvl>
    <w:lvl w:ilvl="2">
      <w:numFmt w:val="bullet"/>
      <w:lvlText w:val="•"/>
      <w:lvlJc w:val="left"/>
      <w:pPr>
        <w:ind w:left="2688" w:hanging="353"/>
      </w:pPr>
    </w:lvl>
    <w:lvl w:ilvl="3">
      <w:numFmt w:val="bullet"/>
      <w:lvlText w:val="•"/>
      <w:lvlJc w:val="left"/>
      <w:pPr>
        <w:ind w:left="3622" w:hanging="353"/>
      </w:pPr>
    </w:lvl>
    <w:lvl w:ilvl="4">
      <w:numFmt w:val="bullet"/>
      <w:lvlText w:val="•"/>
      <w:lvlJc w:val="left"/>
      <w:pPr>
        <w:ind w:left="4556" w:hanging="353"/>
      </w:pPr>
    </w:lvl>
    <w:lvl w:ilvl="5">
      <w:numFmt w:val="bullet"/>
      <w:lvlText w:val="•"/>
      <w:lvlJc w:val="left"/>
      <w:pPr>
        <w:ind w:left="5490" w:hanging="353"/>
      </w:pPr>
    </w:lvl>
    <w:lvl w:ilvl="6">
      <w:numFmt w:val="bullet"/>
      <w:lvlText w:val="•"/>
      <w:lvlJc w:val="left"/>
      <w:pPr>
        <w:ind w:left="6424" w:hanging="353"/>
      </w:pPr>
    </w:lvl>
    <w:lvl w:ilvl="7">
      <w:numFmt w:val="bullet"/>
      <w:lvlText w:val="•"/>
      <w:lvlJc w:val="left"/>
      <w:pPr>
        <w:ind w:left="7359" w:hanging="353"/>
      </w:pPr>
    </w:lvl>
    <w:lvl w:ilvl="8">
      <w:numFmt w:val="bullet"/>
      <w:lvlText w:val="•"/>
      <w:lvlJc w:val="left"/>
      <w:pPr>
        <w:ind w:left="8293" w:hanging="353"/>
      </w:pPr>
    </w:lvl>
  </w:abstractNum>
  <w:abstractNum w:abstractNumId="3" w15:restartNumberingAfterBreak="0">
    <w:nsid w:val="33BE3AD3"/>
    <w:multiLevelType w:val="hybridMultilevel"/>
    <w:tmpl w:val="EEBC25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C63EA6"/>
    <w:multiLevelType w:val="hybridMultilevel"/>
    <w:tmpl w:val="5A7EF912"/>
    <w:lvl w:ilvl="0" w:tplc="DC1E2B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971181"/>
    <w:multiLevelType w:val="hybridMultilevel"/>
    <w:tmpl w:val="5CB039BA"/>
    <w:lvl w:ilvl="0" w:tplc="0410000F">
      <w:start w:val="1"/>
      <w:numFmt w:val="decimal"/>
      <w:lvlText w:val="%1."/>
      <w:lvlJc w:val="left"/>
      <w:pPr>
        <w:ind w:left="714" w:hanging="360"/>
      </w:pPr>
    </w:lvl>
    <w:lvl w:ilvl="1" w:tplc="04100019" w:tentative="1">
      <w:start w:val="1"/>
      <w:numFmt w:val="lowerLetter"/>
      <w:lvlText w:val="%2."/>
      <w:lvlJc w:val="left"/>
      <w:pPr>
        <w:ind w:left="1434" w:hanging="360"/>
      </w:pPr>
    </w:lvl>
    <w:lvl w:ilvl="2" w:tplc="0410001B" w:tentative="1">
      <w:start w:val="1"/>
      <w:numFmt w:val="lowerRoman"/>
      <w:lvlText w:val="%3."/>
      <w:lvlJc w:val="right"/>
      <w:pPr>
        <w:ind w:left="2154" w:hanging="180"/>
      </w:pPr>
    </w:lvl>
    <w:lvl w:ilvl="3" w:tplc="0410000F" w:tentative="1">
      <w:start w:val="1"/>
      <w:numFmt w:val="decimal"/>
      <w:lvlText w:val="%4."/>
      <w:lvlJc w:val="left"/>
      <w:pPr>
        <w:ind w:left="2874" w:hanging="360"/>
      </w:pPr>
    </w:lvl>
    <w:lvl w:ilvl="4" w:tplc="04100019" w:tentative="1">
      <w:start w:val="1"/>
      <w:numFmt w:val="lowerLetter"/>
      <w:lvlText w:val="%5."/>
      <w:lvlJc w:val="left"/>
      <w:pPr>
        <w:ind w:left="3594" w:hanging="360"/>
      </w:pPr>
    </w:lvl>
    <w:lvl w:ilvl="5" w:tplc="0410001B" w:tentative="1">
      <w:start w:val="1"/>
      <w:numFmt w:val="lowerRoman"/>
      <w:lvlText w:val="%6."/>
      <w:lvlJc w:val="right"/>
      <w:pPr>
        <w:ind w:left="4314" w:hanging="180"/>
      </w:pPr>
    </w:lvl>
    <w:lvl w:ilvl="6" w:tplc="0410000F" w:tentative="1">
      <w:start w:val="1"/>
      <w:numFmt w:val="decimal"/>
      <w:lvlText w:val="%7."/>
      <w:lvlJc w:val="left"/>
      <w:pPr>
        <w:ind w:left="5034" w:hanging="360"/>
      </w:pPr>
    </w:lvl>
    <w:lvl w:ilvl="7" w:tplc="04100019" w:tentative="1">
      <w:start w:val="1"/>
      <w:numFmt w:val="lowerLetter"/>
      <w:lvlText w:val="%8."/>
      <w:lvlJc w:val="left"/>
      <w:pPr>
        <w:ind w:left="5754" w:hanging="360"/>
      </w:pPr>
    </w:lvl>
    <w:lvl w:ilvl="8" w:tplc="0410001B" w:tentative="1">
      <w:start w:val="1"/>
      <w:numFmt w:val="lowerRoman"/>
      <w:lvlText w:val="%9."/>
      <w:lvlJc w:val="right"/>
      <w:pPr>
        <w:ind w:left="6474" w:hanging="180"/>
      </w:pPr>
    </w:lvl>
  </w:abstractNum>
  <w:num w:numId="1" w16cid:durableId="1158692667">
    <w:abstractNumId w:val="0"/>
  </w:num>
  <w:num w:numId="2" w16cid:durableId="1123814192">
    <w:abstractNumId w:val="2"/>
  </w:num>
  <w:num w:numId="3" w16cid:durableId="182015507">
    <w:abstractNumId w:val="1"/>
  </w:num>
  <w:num w:numId="4" w16cid:durableId="390544301">
    <w:abstractNumId w:val="5"/>
  </w:num>
  <w:num w:numId="5" w16cid:durableId="1473208716">
    <w:abstractNumId w:val="4"/>
  </w:num>
  <w:num w:numId="6" w16cid:durableId="8272108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92A"/>
    <w:rsid w:val="000010E2"/>
    <w:rsid w:val="000025EC"/>
    <w:rsid w:val="00012187"/>
    <w:rsid w:val="00021D4B"/>
    <w:rsid w:val="000F2E76"/>
    <w:rsid w:val="001149CC"/>
    <w:rsid w:val="00157D1C"/>
    <w:rsid w:val="001810BC"/>
    <w:rsid w:val="001D740A"/>
    <w:rsid w:val="002165B1"/>
    <w:rsid w:val="00286591"/>
    <w:rsid w:val="003C340C"/>
    <w:rsid w:val="003C76A8"/>
    <w:rsid w:val="00401F9E"/>
    <w:rsid w:val="004029A2"/>
    <w:rsid w:val="0040636B"/>
    <w:rsid w:val="00461CBD"/>
    <w:rsid w:val="004A6C1F"/>
    <w:rsid w:val="004E7B2C"/>
    <w:rsid w:val="00503CC0"/>
    <w:rsid w:val="00525BEA"/>
    <w:rsid w:val="00526D20"/>
    <w:rsid w:val="005433AC"/>
    <w:rsid w:val="00544C5E"/>
    <w:rsid w:val="0056266C"/>
    <w:rsid w:val="005677B1"/>
    <w:rsid w:val="00580A3F"/>
    <w:rsid w:val="005A225E"/>
    <w:rsid w:val="00701990"/>
    <w:rsid w:val="007142B7"/>
    <w:rsid w:val="0074652C"/>
    <w:rsid w:val="007C4175"/>
    <w:rsid w:val="007F731E"/>
    <w:rsid w:val="0085191F"/>
    <w:rsid w:val="00862F6D"/>
    <w:rsid w:val="0088605C"/>
    <w:rsid w:val="008C69A6"/>
    <w:rsid w:val="008D6F23"/>
    <w:rsid w:val="008E5C0A"/>
    <w:rsid w:val="00902866"/>
    <w:rsid w:val="00926188"/>
    <w:rsid w:val="009937AD"/>
    <w:rsid w:val="009C15B4"/>
    <w:rsid w:val="009F0E36"/>
    <w:rsid w:val="00A04563"/>
    <w:rsid w:val="00A22FD6"/>
    <w:rsid w:val="00A9092A"/>
    <w:rsid w:val="00AF1D94"/>
    <w:rsid w:val="00B31969"/>
    <w:rsid w:val="00B7211A"/>
    <w:rsid w:val="00B73C76"/>
    <w:rsid w:val="00B82151"/>
    <w:rsid w:val="00B834F5"/>
    <w:rsid w:val="00B94B49"/>
    <w:rsid w:val="00BA5113"/>
    <w:rsid w:val="00BC4760"/>
    <w:rsid w:val="00C16DBC"/>
    <w:rsid w:val="00C56822"/>
    <w:rsid w:val="00CA67F2"/>
    <w:rsid w:val="00CC228F"/>
    <w:rsid w:val="00D20E72"/>
    <w:rsid w:val="00D22581"/>
    <w:rsid w:val="00D30E68"/>
    <w:rsid w:val="00D52D05"/>
    <w:rsid w:val="00DC0B40"/>
    <w:rsid w:val="00DE7C60"/>
    <w:rsid w:val="00E161C3"/>
    <w:rsid w:val="00E228F4"/>
    <w:rsid w:val="00E34169"/>
    <w:rsid w:val="00E50D04"/>
    <w:rsid w:val="00EB5C2F"/>
    <w:rsid w:val="00EB641F"/>
    <w:rsid w:val="00EE13D0"/>
    <w:rsid w:val="00F10F42"/>
    <w:rsid w:val="00F22C2A"/>
    <w:rsid w:val="00F74DBF"/>
    <w:rsid w:val="00F87911"/>
    <w:rsid w:val="00F95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B75BEE"/>
  <w15:docId w15:val="{0E467278-7DA6-4462-9738-67774AE37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86591"/>
    <w:rPr>
      <w:rFonts w:eastAsiaTheme="minorEastAsia"/>
      <w:lang w:eastAsia="it-IT"/>
    </w:rPr>
  </w:style>
  <w:style w:type="paragraph" w:styleId="Titolo2">
    <w:name w:val="heading 2"/>
    <w:basedOn w:val="Normale"/>
    <w:next w:val="Normale"/>
    <w:link w:val="Titolo2Carattere"/>
    <w:uiPriority w:val="1"/>
    <w:qFormat/>
    <w:rsid w:val="00B82151"/>
    <w:pPr>
      <w:widowControl w:val="0"/>
      <w:autoSpaceDE w:val="0"/>
      <w:autoSpaceDN w:val="0"/>
      <w:adjustRightInd w:val="0"/>
      <w:spacing w:after="0" w:line="240" w:lineRule="auto"/>
      <w:ind w:left="232"/>
      <w:outlineLvl w:val="1"/>
    </w:pPr>
    <w:rPr>
      <w:rFonts w:ascii="Arial" w:hAnsi="Arial" w:cs="Arial"/>
      <w:b/>
      <w:bCs/>
      <w:sz w:val="21"/>
      <w:szCs w:val="21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C76A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A9092A"/>
    <w:pPr>
      <w:tabs>
        <w:tab w:val="center" w:pos="4819"/>
        <w:tab w:val="right" w:pos="9638"/>
      </w:tabs>
      <w:spacing w:after="0" w:line="240" w:lineRule="auto"/>
    </w:pPr>
    <w:rPr>
      <w:rFonts w:eastAsiaTheme="minorHAns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A9092A"/>
  </w:style>
  <w:style w:type="paragraph" w:styleId="Pidipagina">
    <w:name w:val="footer"/>
    <w:basedOn w:val="Normale"/>
    <w:link w:val="PidipaginaCarattere"/>
    <w:uiPriority w:val="99"/>
    <w:unhideWhenUsed/>
    <w:rsid w:val="00A9092A"/>
    <w:pPr>
      <w:tabs>
        <w:tab w:val="center" w:pos="4819"/>
        <w:tab w:val="right" w:pos="9638"/>
      </w:tabs>
      <w:spacing w:after="0" w:line="240" w:lineRule="auto"/>
    </w:pPr>
    <w:rPr>
      <w:rFonts w:eastAsiaTheme="minorHAns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9092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092A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092A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A9092A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F951F6"/>
    <w:pPr>
      <w:widowControl w:val="0"/>
      <w:autoSpaceDE w:val="0"/>
      <w:autoSpaceDN w:val="0"/>
      <w:adjustRightInd w:val="0"/>
      <w:spacing w:after="0" w:line="240" w:lineRule="auto"/>
      <w:ind w:left="118"/>
    </w:pPr>
    <w:rPr>
      <w:rFonts w:ascii="Times New Roman" w:hAnsi="Times New Roman" w:cs="Times New Roman"/>
      <w:sz w:val="21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951F6"/>
    <w:rPr>
      <w:rFonts w:ascii="Times New Roman" w:eastAsiaTheme="minorEastAsia" w:hAnsi="Times New Roman" w:cs="Times New Roman"/>
      <w:sz w:val="21"/>
      <w:szCs w:val="21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B82151"/>
    <w:rPr>
      <w:rFonts w:ascii="Arial" w:eastAsiaTheme="minorEastAsia" w:hAnsi="Arial" w:cs="Arial"/>
      <w:b/>
      <w:bCs/>
      <w:sz w:val="21"/>
      <w:szCs w:val="21"/>
      <w:lang w:eastAsia="it-IT"/>
    </w:rPr>
  </w:style>
  <w:style w:type="paragraph" w:styleId="Paragrafoelenco">
    <w:name w:val="List Paragraph"/>
    <w:basedOn w:val="Normale"/>
    <w:uiPriority w:val="34"/>
    <w:qFormat/>
    <w:rsid w:val="00B821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D52D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customStyle="1" w:styleId="Tabellagriglia6acolori1">
    <w:name w:val="Tabella griglia 6 a colori1"/>
    <w:basedOn w:val="Tabellanormale"/>
    <w:uiPriority w:val="51"/>
    <w:rsid w:val="004E7B2C"/>
    <w:pPr>
      <w:spacing w:after="0" w:line="240" w:lineRule="auto"/>
    </w:pPr>
    <w:rPr>
      <w:rFonts w:eastAsiaTheme="minorEastAsia"/>
      <w:color w:val="000000" w:themeColor="text1"/>
      <w:lang w:eastAsia="it-IT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Titolo21">
    <w:name w:val="Titolo 21"/>
    <w:basedOn w:val="Normale"/>
    <w:uiPriority w:val="1"/>
    <w:qFormat/>
    <w:rsid w:val="00E34169"/>
    <w:pPr>
      <w:widowControl w:val="0"/>
      <w:autoSpaceDE w:val="0"/>
      <w:autoSpaceDN w:val="0"/>
      <w:spacing w:after="0" w:line="264" w:lineRule="exact"/>
      <w:ind w:left="7903"/>
      <w:outlineLvl w:val="2"/>
    </w:pPr>
    <w:rPr>
      <w:rFonts w:ascii="Times New Roman" w:eastAsia="Times New Roman" w:hAnsi="Times New Roman" w:cs="Times New Roman"/>
      <w:b/>
      <w:bCs/>
      <w:sz w:val="23"/>
      <w:szCs w:val="23"/>
      <w:lang w:bidi="it-IT"/>
    </w:rPr>
  </w:style>
  <w:style w:type="paragraph" w:customStyle="1" w:styleId="Default">
    <w:name w:val="Default"/>
    <w:rsid w:val="009261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C76A8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0025EC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CA67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43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1374">
          <w:marLeft w:val="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9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2911">
          <w:marLeft w:val="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1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enzo</dc:creator>
  <cp:lastModifiedBy>Flavia Mazzeo</cp:lastModifiedBy>
  <cp:revision>5</cp:revision>
  <dcterms:created xsi:type="dcterms:W3CDTF">2024-09-28T21:04:00Z</dcterms:created>
  <dcterms:modified xsi:type="dcterms:W3CDTF">2024-09-28T21:38:00Z</dcterms:modified>
</cp:coreProperties>
</file>